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0C1B" w:rsidRDefault="00BC0401" w:rsidP="00BC0401">
      <w:pPr>
        <w:spacing w:after="0"/>
        <w:ind w:firstLine="6946"/>
      </w:pPr>
      <w:bookmarkStart w:id="0" w:name="_GoBack"/>
      <w:bookmarkEnd w:id="0"/>
      <w:r>
        <w:t>All’UFFICIO TRIBUTI</w:t>
      </w:r>
    </w:p>
    <w:p w:rsidR="00BC0401" w:rsidRDefault="00BC0401" w:rsidP="00BC0401">
      <w:pPr>
        <w:spacing w:after="0"/>
        <w:ind w:firstLine="6946"/>
      </w:pPr>
      <w:r>
        <w:t>DEL COMUNE DI</w:t>
      </w:r>
    </w:p>
    <w:p w:rsidR="00BC0401" w:rsidRDefault="00BC0401" w:rsidP="00BC0401">
      <w:pPr>
        <w:spacing w:after="0"/>
        <w:ind w:firstLine="6946"/>
      </w:pPr>
      <w:r>
        <w:t>_____________________</w:t>
      </w:r>
    </w:p>
    <w:p w:rsidR="00A60E16" w:rsidRDefault="00A60E16" w:rsidP="00A60E16">
      <w:pPr>
        <w:spacing w:after="0"/>
        <w:ind w:firstLine="6946"/>
      </w:pPr>
    </w:p>
    <w:p w:rsidR="00166B75" w:rsidRDefault="00A60E16" w:rsidP="00A60E16">
      <w:pPr>
        <w:spacing w:after="0"/>
        <w:ind w:firstLine="6379"/>
      </w:pPr>
      <w:r>
        <w:t>e p.c.  ALL’UFFICIO TRIBUTI</w:t>
      </w:r>
    </w:p>
    <w:p w:rsidR="00A60E16" w:rsidRDefault="00A60E16" w:rsidP="00A60E16">
      <w:pPr>
        <w:spacing w:after="0"/>
        <w:ind w:firstLine="6946"/>
      </w:pPr>
      <w:r>
        <w:t xml:space="preserve"> DEL COMUNE DI</w:t>
      </w:r>
    </w:p>
    <w:p w:rsidR="00A60E16" w:rsidRDefault="00A60E16" w:rsidP="00A60E16">
      <w:pPr>
        <w:spacing w:after="0"/>
        <w:ind w:firstLine="6946"/>
      </w:pPr>
      <w:r>
        <w:t>_________________</w:t>
      </w:r>
    </w:p>
    <w:p w:rsidR="00DF79BF" w:rsidRDefault="00DF79BF">
      <w:r>
        <w:t xml:space="preserve">Oggetto: </w:t>
      </w:r>
      <w:r w:rsidR="00EE5950">
        <w:t>Comunicazione di versamento IMU a Comune sbagliato</w:t>
      </w:r>
      <w:r w:rsidR="0015432D">
        <w:t>.</w:t>
      </w:r>
    </w:p>
    <w:p w:rsidR="0015432D" w:rsidRDefault="0015432D" w:rsidP="0015432D">
      <w:pPr>
        <w:spacing w:after="0" w:line="240" w:lineRule="auto"/>
      </w:pPr>
      <w:r>
        <w:t xml:space="preserve">Il/La sottoscritto/a ___________________________________ nato/a  ______________________________ prov. _____ il _______________ residente in  ______________________________________ cap.________ </w:t>
      </w:r>
    </w:p>
    <w:p w:rsidR="0015432D" w:rsidRDefault="0015432D" w:rsidP="0015432D">
      <w:pPr>
        <w:spacing w:after="0" w:line="240" w:lineRule="auto"/>
      </w:pPr>
      <w:r>
        <w:t>via e n._______________________________ C.F.______________________  n. tel.____________________</w:t>
      </w:r>
    </w:p>
    <w:p w:rsidR="0015432D" w:rsidRDefault="0015432D" w:rsidP="0015432D">
      <w:pPr>
        <w:spacing w:after="0" w:line="240" w:lineRule="auto"/>
      </w:pPr>
      <w:r>
        <w:t>e-mail __________________________</w:t>
      </w:r>
    </w:p>
    <w:p w:rsidR="0015432D" w:rsidRDefault="0015432D" w:rsidP="0015432D">
      <w:pPr>
        <w:spacing w:after="0" w:line="240" w:lineRule="auto"/>
        <w:rPr>
          <w:rFonts w:ascii="Arial" w:hAnsi="Arial"/>
          <w:sz w:val="20"/>
          <w:szCs w:val="20"/>
        </w:rPr>
      </w:pPr>
      <w:r>
        <w:rPr>
          <w:rStyle w:val="Rimandonotaapidipagina"/>
          <w:rFonts w:ascii="Arial" w:hAnsi="Arial"/>
          <w:sz w:val="20"/>
          <w:szCs w:val="20"/>
        </w:rPr>
        <w:footnoteReference w:id="1"/>
      </w:r>
      <w:r>
        <w:rPr>
          <w:rFonts w:ascii="Arial" w:hAnsi="Arial"/>
          <w:sz w:val="20"/>
          <w:szCs w:val="20"/>
        </w:rPr>
        <w:t>legale rappresentante della Ditta: ______________</w:t>
      </w:r>
      <w:r w:rsidR="00695EF5">
        <w:rPr>
          <w:rFonts w:ascii="Arial" w:hAnsi="Arial"/>
          <w:sz w:val="20"/>
          <w:szCs w:val="20"/>
        </w:rPr>
        <w:t>___</w:t>
      </w:r>
      <w:r>
        <w:rPr>
          <w:rFonts w:ascii="Arial" w:hAnsi="Arial"/>
          <w:sz w:val="20"/>
          <w:szCs w:val="20"/>
        </w:rPr>
        <w:t xml:space="preserve">__________________________________________  </w:t>
      </w:r>
    </w:p>
    <w:p w:rsidR="0015432D" w:rsidRDefault="0015432D" w:rsidP="0015432D">
      <w:pPr>
        <w:spacing w:after="0" w:line="240" w:lineRule="auto"/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C.F./P.IVA  __________________________ con sede a __</w:t>
      </w:r>
      <w:r w:rsidR="00695EF5">
        <w:rPr>
          <w:rFonts w:ascii="Arial" w:hAnsi="Arial"/>
          <w:sz w:val="20"/>
          <w:szCs w:val="20"/>
        </w:rPr>
        <w:t>___</w:t>
      </w:r>
      <w:r>
        <w:rPr>
          <w:rFonts w:ascii="Arial" w:hAnsi="Arial"/>
          <w:sz w:val="20"/>
          <w:szCs w:val="20"/>
        </w:rPr>
        <w:t>________________________ cap.________</w:t>
      </w:r>
    </w:p>
    <w:p w:rsidR="0015432D" w:rsidRDefault="0015432D" w:rsidP="0015432D">
      <w:pPr>
        <w:spacing w:after="0" w:line="240" w:lineRule="auto"/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via ___________________________________________</w:t>
      </w:r>
      <w:r w:rsidR="00695EF5">
        <w:rPr>
          <w:rFonts w:ascii="Arial" w:hAnsi="Arial"/>
          <w:sz w:val="20"/>
          <w:szCs w:val="20"/>
        </w:rPr>
        <w:t>_</w:t>
      </w:r>
      <w:r>
        <w:rPr>
          <w:rFonts w:ascii="Arial" w:hAnsi="Arial"/>
          <w:sz w:val="20"/>
          <w:szCs w:val="20"/>
        </w:rPr>
        <w:t>_____ n. _____    tel.   ____</w:t>
      </w:r>
      <w:r w:rsidR="00695EF5">
        <w:rPr>
          <w:rFonts w:ascii="Arial" w:hAnsi="Arial"/>
          <w:sz w:val="20"/>
          <w:szCs w:val="20"/>
        </w:rPr>
        <w:t>__</w:t>
      </w:r>
      <w:r>
        <w:rPr>
          <w:rFonts w:ascii="Arial" w:hAnsi="Arial"/>
          <w:sz w:val="20"/>
          <w:szCs w:val="20"/>
        </w:rPr>
        <w:t>_______________</w:t>
      </w:r>
    </w:p>
    <w:p w:rsidR="00BC0401" w:rsidRDefault="0015432D" w:rsidP="0015432D">
      <w:pPr>
        <w:spacing w:after="0" w:line="240" w:lineRule="auto"/>
      </w:pPr>
      <w:r>
        <w:t>e-mail ___________________________</w:t>
      </w:r>
    </w:p>
    <w:p w:rsidR="00695EF5" w:rsidRDefault="00695EF5" w:rsidP="0015432D">
      <w:pPr>
        <w:spacing w:after="0" w:line="240" w:lineRule="auto"/>
      </w:pPr>
    </w:p>
    <w:p w:rsidR="00BC0401" w:rsidRDefault="00EE5950" w:rsidP="00BC0401">
      <w:pPr>
        <w:ind w:right="282"/>
        <w:jc w:val="center"/>
        <w:rPr>
          <w:rFonts w:ascii="Arial" w:hAnsi="Arial"/>
          <w:b/>
          <w:bCs/>
          <w:sz w:val="20"/>
          <w:szCs w:val="20"/>
        </w:rPr>
      </w:pPr>
      <w:r>
        <w:rPr>
          <w:rFonts w:ascii="Arial" w:hAnsi="Arial"/>
          <w:b/>
          <w:bCs/>
          <w:sz w:val="20"/>
          <w:szCs w:val="20"/>
        </w:rPr>
        <w:t>COMUNICA</w:t>
      </w:r>
    </w:p>
    <w:p w:rsidR="00BC0401" w:rsidRDefault="00BC0401" w:rsidP="00BC0401">
      <w:pPr>
        <w:widowControl w:val="0"/>
        <w:suppressAutoHyphens/>
        <w:spacing w:after="120" w:line="240" w:lineRule="auto"/>
        <w:ind w:right="284"/>
        <w:rPr>
          <w:rFonts w:ascii="Arial" w:hAnsi="Arial"/>
          <w:sz w:val="20"/>
          <w:szCs w:val="20"/>
        </w:rPr>
      </w:pPr>
      <w:r w:rsidRPr="00166B75">
        <w:rPr>
          <w:rFonts w:ascii="Arial" w:hAnsi="Arial"/>
          <w:sz w:val="20"/>
          <w:szCs w:val="20"/>
        </w:rPr>
        <w:t>Ai sensi dell’art. 1</w:t>
      </w:r>
      <w:r w:rsidR="0015432D">
        <w:rPr>
          <w:rFonts w:ascii="Arial" w:hAnsi="Arial"/>
          <w:sz w:val="20"/>
          <w:szCs w:val="20"/>
        </w:rPr>
        <w:t>,</w:t>
      </w:r>
      <w:r w:rsidRPr="00166B75">
        <w:rPr>
          <w:rFonts w:ascii="Arial" w:hAnsi="Arial"/>
          <w:sz w:val="20"/>
          <w:szCs w:val="20"/>
        </w:rPr>
        <w:t xml:space="preserve"> comm</w:t>
      </w:r>
      <w:r w:rsidR="00EE5950">
        <w:rPr>
          <w:rFonts w:ascii="Arial" w:hAnsi="Arial"/>
          <w:sz w:val="20"/>
          <w:szCs w:val="20"/>
        </w:rPr>
        <w:t>i</w:t>
      </w:r>
      <w:r w:rsidRPr="00166B75">
        <w:rPr>
          <w:rFonts w:ascii="Arial" w:hAnsi="Arial"/>
          <w:sz w:val="20"/>
          <w:szCs w:val="20"/>
        </w:rPr>
        <w:t xml:space="preserve"> 72</w:t>
      </w:r>
      <w:r w:rsidR="00EE5950">
        <w:rPr>
          <w:rFonts w:ascii="Arial" w:hAnsi="Arial"/>
          <w:sz w:val="20"/>
          <w:szCs w:val="20"/>
        </w:rPr>
        <w:t>2</w:t>
      </w:r>
      <w:r w:rsidR="0015432D">
        <w:rPr>
          <w:rFonts w:ascii="Arial" w:hAnsi="Arial"/>
          <w:sz w:val="20"/>
          <w:szCs w:val="20"/>
        </w:rPr>
        <w:t xml:space="preserve"> e</w:t>
      </w:r>
      <w:r w:rsidR="00EE5950">
        <w:rPr>
          <w:rFonts w:ascii="Arial" w:hAnsi="Arial"/>
          <w:sz w:val="20"/>
          <w:szCs w:val="20"/>
        </w:rPr>
        <w:t xml:space="preserve"> 723</w:t>
      </w:r>
      <w:r w:rsidR="0015432D">
        <w:rPr>
          <w:rFonts w:ascii="Arial" w:hAnsi="Arial"/>
          <w:sz w:val="20"/>
          <w:szCs w:val="20"/>
        </w:rPr>
        <w:t>,</w:t>
      </w:r>
      <w:r w:rsidRPr="00166B75">
        <w:rPr>
          <w:rFonts w:ascii="Arial" w:hAnsi="Arial"/>
          <w:sz w:val="20"/>
          <w:szCs w:val="20"/>
        </w:rPr>
        <w:t xml:space="preserve"> della L. 147/2013</w:t>
      </w:r>
      <w:r w:rsidR="0015432D">
        <w:rPr>
          <w:rFonts w:ascii="Arial" w:hAnsi="Arial"/>
          <w:sz w:val="20"/>
          <w:szCs w:val="20"/>
        </w:rPr>
        <w:t>,</w:t>
      </w:r>
      <w:r w:rsidRPr="00166B75">
        <w:rPr>
          <w:rFonts w:ascii="Arial" w:hAnsi="Arial"/>
          <w:sz w:val="20"/>
          <w:szCs w:val="20"/>
        </w:rPr>
        <w:t xml:space="preserve"> </w:t>
      </w:r>
      <w:r w:rsidR="00EE5950">
        <w:rPr>
          <w:rFonts w:ascii="Arial" w:hAnsi="Arial"/>
          <w:sz w:val="20"/>
          <w:szCs w:val="20"/>
        </w:rPr>
        <w:t>di aver erroneamente versato al Comune di:</w:t>
      </w:r>
    </w:p>
    <w:p w:rsidR="00045812" w:rsidRDefault="00EE5950" w:rsidP="00BC0401">
      <w:pPr>
        <w:widowControl w:val="0"/>
        <w:suppressAutoHyphens/>
        <w:spacing w:after="120" w:line="240" w:lineRule="auto"/>
        <w:ind w:right="284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_____________________</w:t>
      </w:r>
      <w:r w:rsidR="00045812">
        <w:rPr>
          <w:rFonts w:ascii="Arial" w:hAnsi="Arial"/>
          <w:sz w:val="20"/>
          <w:szCs w:val="20"/>
        </w:rPr>
        <w:t>____</w:t>
      </w:r>
      <w:r>
        <w:rPr>
          <w:rFonts w:ascii="Arial" w:hAnsi="Arial"/>
          <w:sz w:val="20"/>
          <w:szCs w:val="20"/>
        </w:rPr>
        <w:t>______ codice</w:t>
      </w:r>
      <w:r w:rsidR="00045812">
        <w:rPr>
          <w:rFonts w:ascii="Arial" w:hAnsi="Arial"/>
          <w:sz w:val="20"/>
          <w:szCs w:val="20"/>
        </w:rPr>
        <w:t xml:space="preserve"> catastale  __</w:t>
      </w:r>
      <w:r>
        <w:rPr>
          <w:rFonts w:ascii="Arial" w:hAnsi="Arial"/>
          <w:sz w:val="20"/>
          <w:szCs w:val="20"/>
        </w:rPr>
        <w:t>__________</w:t>
      </w:r>
      <w:r w:rsidR="00045812">
        <w:rPr>
          <w:rFonts w:ascii="Arial" w:hAnsi="Arial"/>
          <w:sz w:val="20"/>
          <w:szCs w:val="20"/>
        </w:rPr>
        <w:t xml:space="preserve"> in data ___________________</w:t>
      </w:r>
      <w:r>
        <w:rPr>
          <w:rFonts w:ascii="Arial" w:hAnsi="Arial"/>
          <w:sz w:val="20"/>
          <w:szCs w:val="20"/>
        </w:rPr>
        <w:t xml:space="preserve"> </w:t>
      </w:r>
    </w:p>
    <w:p w:rsidR="00045812" w:rsidRDefault="00EE5950" w:rsidP="00BC0401">
      <w:pPr>
        <w:widowControl w:val="0"/>
        <w:suppressAutoHyphens/>
        <w:spacing w:after="120" w:line="240" w:lineRule="auto"/>
        <w:ind w:right="284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la somma di €</w:t>
      </w:r>
      <w:r w:rsidR="0015432D"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</w:rPr>
        <w:t>_____</w:t>
      </w:r>
      <w:r w:rsidR="00045812">
        <w:rPr>
          <w:rFonts w:ascii="Arial" w:hAnsi="Arial"/>
          <w:sz w:val="20"/>
          <w:szCs w:val="20"/>
        </w:rPr>
        <w:t>___</w:t>
      </w:r>
      <w:r>
        <w:rPr>
          <w:rFonts w:ascii="Arial" w:hAnsi="Arial"/>
          <w:sz w:val="20"/>
          <w:szCs w:val="20"/>
        </w:rPr>
        <w:t>______</w:t>
      </w:r>
      <w:r w:rsidR="00045812">
        <w:rPr>
          <w:rFonts w:ascii="Arial" w:hAnsi="Arial"/>
          <w:sz w:val="20"/>
          <w:szCs w:val="20"/>
        </w:rPr>
        <w:t xml:space="preserve"> quale </w:t>
      </w:r>
      <w:r>
        <w:rPr>
          <w:rFonts w:ascii="Arial" w:hAnsi="Arial"/>
          <w:sz w:val="20"/>
          <w:szCs w:val="20"/>
        </w:rPr>
        <w:t>IMU anno</w:t>
      </w:r>
      <w:r w:rsidR="0015432D"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</w:rPr>
        <w:t>___</w:t>
      </w:r>
      <w:r w:rsidR="00045812">
        <w:rPr>
          <w:rFonts w:ascii="Arial" w:hAnsi="Arial"/>
          <w:sz w:val="20"/>
          <w:szCs w:val="20"/>
        </w:rPr>
        <w:t>__</w:t>
      </w:r>
      <w:r>
        <w:rPr>
          <w:rFonts w:ascii="Arial" w:hAnsi="Arial"/>
          <w:sz w:val="20"/>
          <w:szCs w:val="20"/>
        </w:rPr>
        <w:t>___</w:t>
      </w:r>
      <w:r w:rsidR="00045812">
        <w:rPr>
          <w:rFonts w:ascii="Arial" w:hAnsi="Arial"/>
          <w:sz w:val="20"/>
          <w:szCs w:val="20"/>
        </w:rPr>
        <w:t xml:space="preserve">  </w:t>
      </w:r>
      <w:r>
        <w:rPr>
          <w:rFonts w:ascii="Arial" w:hAnsi="Arial"/>
          <w:sz w:val="20"/>
          <w:szCs w:val="20"/>
        </w:rPr>
        <w:t xml:space="preserve">riferita ai  seguenti immobili siti nel Comune </w:t>
      </w:r>
    </w:p>
    <w:p w:rsidR="00EE5950" w:rsidRPr="00166B75" w:rsidRDefault="00EE5950" w:rsidP="00BC0401">
      <w:pPr>
        <w:widowControl w:val="0"/>
        <w:suppressAutoHyphens/>
        <w:spacing w:after="120" w:line="240" w:lineRule="auto"/>
        <w:ind w:right="284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di</w:t>
      </w:r>
      <w:r w:rsidR="0015432D">
        <w:rPr>
          <w:rFonts w:ascii="Arial" w:hAnsi="Arial"/>
          <w:sz w:val="20"/>
          <w:szCs w:val="20"/>
        </w:rPr>
        <w:t xml:space="preserve"> ____________________:</w:t>
      </w:r>
    </w:p>
    <w:p w:rsidR="00EE5950" w:rsidRPr="00EE5950" w:rsidRDefault="00EE5950" w:rsidP="00BC0401">
      <w:pPr>
        <w:spacing w:after="120"/>
        <w:ind w:right="284"/>
        <w:rPr>
          <w:rFonts w:ascii="Arial" w:hAnsi="Arial"/>
          <w:b/>
          <w:i/>
          <w:iCs/>
          <w:sz w:val="20"/>
          <w:szCs w:val="20"/>
        </w:rPr>
      </w:pPr>
      <w:r w:rsidRPr="00EE5950">
        <w:rPr>
          <w:rFonts w:ascii="Arial" w:hAnsi="Arial"/>
          <w:b/>
          <w:i/>
          <w:iCs/>
          <w:sz w:val="20"/>
          <w:szCs w:val="20"/>
        </w:rPr>
        <w:t>Fabbricati</w:t>
      </w:r>
    </w:p>
    <w:p w:rsidR="00EE5950" w:rsidRDefault="00EE5950" w:rsidP="00BC0401">
      <w:pPr>
        <w:spacing w:after="120"/>
        <w:ind w:right="284"/>
        <w:rPr>
          <w:rFonts w:ascii="Arial" w:hAnsi="Arial"/>
          <w:i/>
          <w:iCs/>
          <w:sz w:val="20"/>
          <w:szCs w:val="20"/>
        </w:rPr>
      </w:pPr>
      <w:r>
        <w:rPr>
          <w:rFonts w:ascii="Arial" w:hAnsi="Arial"/>
          <w:i/>
          <w:iCs/>
          <w:sz w:val="20"/>
          <w:szCs w:val="20"/>
        </w:rPr>
        <w:t>SEZ.________FOGLIO_____ MAPP. ______ CAT.______ RENDITA € _________</w:t>
      </w:r>
      <w:r w:rsidR="00BC0401">
        <w:rPr>
          <w:rFonts w:ascii="Arial" w:hAnsi="Arial"/>
          <w:i/>
          <w:iCs/>
          <w:sz w:val="20"/>
          <w:szCs w:val="20"/>
        </w:rPr>
        <w:t xml:space="preserve"> </w:t>
      </w:r>
    </w:p>
    <w:p w:rsidR="00EE5950" w:rsidRDefault="00EE5950" w:rsidP="00EE5950">
      <w:pPr>
        <w:spacing w:after="120"/>
        <w:ind w:right="284"/>
        <w:rPr>
          <w:rFonts w:ascii="Arial" w:hAnsi="Arial"/>
          <w:i/>
          <w:iCs/>
          <w:sz w:val="20"/>
          <w:szCs w:val="20"/>
        </w:rPr>
      </w:pPr>
      <w:r>
        <w:rPr>
          <w:rFonts w:ascii="Arial" w:hAnsi="Arial"/>
          <w:i/>
          <w:iCs/>
          <w:sz w:val="20"/>
          <w:szCs w:val="20"/>
        </w:rPr>
        <w:t xml:space="preserve">SEZ.________FOGLIO_____ MAPP. ______ CAT.______ RENDITA € _________ </w:t>
      </w:r>
    </w:p>
    <w:p w:rsidR="00EE5950" w:rsidRDefault="00EE5950" w:rsidP="00EE5950">
      <w:pPr>
        <w:spacing w:after="120"/>
        <w:ind w:right="284"/>
        <w:rPr>
          <w:rFonts w:ascii="Arial" w:hAnsi="Arial"/>
          <w:i/>
          <w:iCs/>
          <w:sz w:val="20"/>
          <w:szCs w:val="20"/>
        </w:rPr>
      </w:pPr>
      <w:r>
        <w:rPr>
          <w:rFonts w:ascii="Arial" w:hAnsi="Arial"/>
          <w:i/>
          <w:iCs/>
          <w:sz w:val="20"/>
          <w:szCs w:val="20"/>
        </w:rPr>
        <w:t xml:space="preserve">SEZ.________FOGLIO_____ MAPP. ______ CAT.______ RENDITA € _________ </w:t>
      </w:r>
    </w:p>
    <w:p w:rsidR="00EE5950" w:rsidRPr="00EE5950" w:rsidRDefault="00EE5950" w:rsidP="00BC0401">
      <w:pPr>
        <w:spacing w:after="120"/>
        <w:ind w:right="284"/>
        <w:rPr>
          <w:rFonts w:ascii="Arial" w:hAnsi="Arial"/>
          <w:b/>
          <w:i/>
          <w:iCs/>
          <w:sz w:val="20"/>
          <w:szCs w:val="20"/>
        </w:rPr>
      </w:pPr>
      <w:r w:rsidRPr="00EE5950">
        <w:rPr>
          <w:rFonts w:ascii="Arial" w:hAnsi="Arial"/>
          <w:b/>
          <w:i/>
          <w:iCs/>
          <w:sz w:val="20"/>
          <w:szCs w:val="20"/>
        </w:rPr>
        <w:t>Terreni</w:t>
      </w:r>
    </w:p>
    <w:p w:rsidR="00EE5950" w:rsidRDefault="00EE5950" w:rsidP="00BC0401">
      <w:pPr>
        <w:spacing w:after="120"/>
        <w:ind w:right="284"/>
        <w:rPr>
          <w:rFonts w:ascii="Arial" w:hAnsi="Arial"/>
          <w:i/>
          <w:iCs/>
          <w:sz w:val="20"/>
          <w:szCs w:val="20"/>
        </w:rPr>
      </w:pPr>
      <w:r>
        <w:rPr>
          <w:rFonts w:ascii="Arial" w:hAnsi="Arial"/>
          <w:i/>
          <w:iCs/>
          <w:sz w:val="20"/>
          <w:szCs w:val="20"/>
        </w:rPr>
        <w:t>FOGLIO _____ PARTICELLA______ SUB.__________ REDDITO DOMINICALE__________</w:t>
      </w:r>
    </w:p>
    <w:p w:rsidR="00EE5950" w:rsidRDefault="00EE5950" w:rsidP="00EE5950">
      <w:pPr>
        <w:spacing w:after="120"/>
        <w:ind w:right="284"/>
        <w:rPr>
          <w:rFonts w:ascii="Arial" w:hAnsi="Arial"/>
          <w:i/>
          <w:iCs/>
          <w:sz w:val="20"/>
          <w:szCs w:val="20"/>
        </w:rPr>
      </w:pPr>
      <w:r>
        <w:rPr>
          <w:rFonts w:ascii="Arial" w:hAnsi="Arial"/>
          <w:i/>
          <w:iCs/>
          <w:sz w:val="20"/>
          <w:szCs w:val="20"/>
        </w:rPr>
        <w:t>FOGLIO _____ PARTICELLA______ SUB.__________ REDDITO DOMINICALE__________</w:t>
      </w:r>
    </w:p>
    <w:p w:rsidR="00EE5950" w:rsidRDefault="00EE5950" w:rsidP="00EE5950">
      <w:pPr>
        <w:spacing w:after="120"/>
        <w:ind w:right="284"/>
        <w:rPr>
          <w:rFonts w:ascii="Arial" w:hAnsi="Arial"/>
          <w:i/>
          <w:iCs/>
          <w:sz w:val="20"/>
          <w:szCs w:val="20"/>
        </w:rPr>
      </w:pPr>
      <w:r>
        <w:rPr>
          <w:rFonts w:ascii="Arial" w:hAnsi="Arial"/>
          <w:i/>
          <w:iCs/>
          <w:sz w:val="20"/>
          <w:szCs w:val="20"/>
        </w:rPr>
        <w:t>FOGLIO _____ PARTICELLA______ SUB.__________ REDDITO DOMINICALE__________</w:t>
      </w:r>
    </w:p>
    <w:p w:rsidR="00EE5950" w:rsidRPr="00045812" w:rsidRDefault="00045812" w:rsidP="00BC0401">
      <w:pPr>
        <w:spacing w:after="120"/>
        <w:ind w:right="284"/>
        <w:rPr>
          <w:rFonts w:ascii="Arial" w:hAnsi="Arial"/>
          <w:b/>
          <w:i/>
          <w:iCs/>
          <w:sz w:val="20"/>
          <w:szCs w:val="20"/>
        </w:rPr>
      </w:pPr>
      <w:r w:rsidRPr="00045812">
        <w:rPr>
          <w:rFonts w:ascii="Arial" w:hAnsi="Arial"/>
          <w:b/>
          <w:i/>
          <w:iCs/>
          <w:sz w:val="20"/>
          <w:szCs w:val="20"/>
        </w:rPr>
        <w:t>Aree fabbricabili</w:t>
      </w:r>
    </w:p>
    <w:p w:rsidR="00045812" w:rsidRDefault="00045812" w:rsidP="00045812">
      <w:pPr>
        <w:spacing w:after="120"/>
        <w:ind w:right="284"/>
        <w:rPr>
          <w:rFonts w:ascii="Arial" w:hAnsi="Arial"/>
          <w:i/>
          <w:iCs/>
          <w:sz w:val="20"/>
          <w:szCs w:val="20"/>
        </w:rPr>
      </w:pPr>
      <w:r>
        <w:rPr>
          <w:rFonts w:ascii="Arial" w:hAnsi="Arial"/>
          <w:i/>
          <w:iCs/>
          <w:sz w:val="20"/>
          <w:szCs w:val="20"/>
        </w:rPr>
        <w:t>DESCRIZIONE_____________________________________________________________________</w:t>
      </w:r>
    </w:p>
    <w:p w:rsidR="00045812" w:rsidRDefault="00045812" w:rsidP="00045812">
      <w:pPr>
        <w:spacing w:after="120"/>
        <w:ind w:right="284"/>
        <w:rPr>
          <w:rFonts w:ascii="Arial" w:hAnsi="Arial"/>
          <w:i/>
          <w:iCs/>
          <w:sz w:val="20"/>
          <w:szCs w:val="20"/>
        </w:rPr>
      </w:pPr>
      <w:r>
        <w:rPr>
          <w:rFonts w:ascii="Arial" w:hAnsi="Arial"/>
          <w:i/>
          <w:iCs/>
          <w:sz w:val="20"/>
          <w:szCs w:val="20"/>
        </w:rPr>
        <w:t>_________________________________________________________________________________</w:t>
      </w:r>
    </w:p>
    <w:p w:rsidR="00EE5950" w:rsidRDefault="00045812" w:rsidP="00BC0401">
      <w:pPr>
        <w:spacing w:after="120"/>
        <w:ind w:right="284"/>
        <w:rPr>
          <w:rFonts w:ascii="Arial" w:hAnsi="Arial"/>
          <w:i/>
          <w:iCs/>
          <w:sz w:val="20"/>
          <w:szCs w:val="20"/>
        </w:rPr>
      </w:pPr>
      <w:r>
        <w:rPr>
          <w:rFonts w:ascii="Arial" w:hAnsi="Arial"/>
          <w:i/>
          <w:iCs/>
          <w:sz w:val="20"/>
          <w:szCs w:val="20"/>
        </w:rPr>
        <w:t>VALORE IMPONIBILE €______________________________________________</w:t>
      </w:r>
    </w:p>
    <w:p w:rsidR="00BC0401" w:rsidRDefault="00045812" w:rsidP="00BC0401">
      <w:pPr>
        <w:spacing w:after="120"/>
        <w:ind w:right="284"/>
        <w:rPr>
          <w:rFonts w:ascii="Arial" w:hAnsi="Arial"/>
          <w:sz w:val="20"/>
          <w:szCs w:val="20"/>
        </w:rPr>
      </w:pPr>
      <w:r>
        <w:rPr>
          <w:rFonts w:ascii="Arial" w:hAnsi="Arial"/>
          <w:b/>
          <w:bCs/>
          <w:sz w:val="20"/>
          <w:szCs w:val="20"/>
        </w:rPr>
        <w:t>Annotazioni</w:t>
      </w:r>
      <w:r w:rsidR="00BC0401">
        <w:rPr>
          <w:rFonts w:ascii="Arial" w:hAnsi="Arial"/>
          <w:sz w:val="20"/>
          <w:szCs w:val="20"/>
        </w:rPr>
        <w:t>:_________________________________________________________________________</w:t>
      </w:r>
    </w:p>
    <w:p w:rsidR="00BC0401" w:rsidRDefault="00BC0401" w:rsidP="00BC0401">
      <w:pPr>
        <w:spacing w:after="120"/>
        <w:ind w:right="284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____________________________________________________________________________________</w:t>
      </w:r>
    </w:p>
    <w:p w:rsidR="00BC0401" w:rsidRDefault="00BC0401" w:rsidP="00BC0401">
      <w:pPr>
        <w:pStyle w:val="Titolo21"/>
        <w:numPr>
          <w:ilvl w:val="0"/>
          <w:numId w:val="0"/>
        </w:numPr>
        <w:ind w:right="282"/>
        <w:rPr>
          <w:rFonts w:ascii="Arial" w:hAnsi="Arial"/>
          <w:i/>
          <w:iCs/>
          <w:color w:val="800000"/>
          <w:sz w:val="20"/>
          <w:szCs w:val="20"/>
        </w:rPr>
      </w:pPr>
    </w:p>
    <w:p w:rsidR="00BC0401" w:rsidRPr="00F8109A" w:rsidRDefault="00045812" w:rsidP="00F8109A">
      <w:pPr>
        <w:ind w:right="282"/>
        <w:jc w:val="center"/>
        <w:rPr>
          <w:rFonts w:ascii="Arial" w:hAnsi="Arial"/>
          <w:b/>
          <w:sz w:val="20"/>
          <w:szCs w:val="20"/>
        </w:rPr>
      </w:pPr>
      <w:r w:rsidRPr="00F8109A">
        <w:rPr>
          <w:rFonts w:ascii="Arial" w:hAnsi="Arial"/>
          <w:b/>
          <w:sz w:val="20"/>
          <w:szCs w:val="20"/>
        </w:rPr>
        <w:t>CHIEDE</w:t>
      </w:r>
    </w:p>
    <w:p w:rsidR="00695EF5" w:rsidRDefault="00695EF5" w:rsidP="00BC0401">
      <w:pPr>
        <w:ind w:right="282"/>
        <w:jc w:val="both"/>
        <w:rPr>
          <w:rFonts w:ascii="Arial" w:hAnsi="Arial"/>
          <w:sz w:val="20"/>
          <w:szCs w:val="20"/>
        </w:rPr>
      </w:pPr>
    </w:p>
    <w:p w:rsidR="00045812" w:rsidRPr="00166B75" w:rsidRDefault="00A60E16" w:rsidP="00BC0401">
      <w:pPr>
        <w:ind w:right="282"/>
        <w:jc w:val="both"/>
        <w:rPr>
          <w:rFonts w:ascii="Arial" w:hAnsi="Arial"/>
          <w:bCs/>
          <w:iCs/>
          <w:sz w:val="20"/>
          <w:szCs w:val="20"/>
        </w:rPr>
      </w:pPr>
      <w:r>
        <w:rPr>
          <w:rFonts w:ascii="Arial" w:hAnsi="Arial"/>
          <w:sz w:val="20"/>
          <w:szCs w:val="20"/>
        </w:rPr>
        <w:t>Ai sensi dell’art. 1</w:t>
      </w:r>
      <w:r w:rsidR="0015432D">
        <w:rPr>
          <w:rFonts w:ascii="Arial" w:hAnsi="Arial"/>
          <w:sz w:val="20"/>
          <w:szCs w:val="20"/>
        </w:rPr>
        <w:t>,</w:t>
      </w:r>
      <w:r>
        <w:rPr>
          <w:rFonts w:ascii="Arial" w:hAnsi="Arial"/>
          <w:sz w:val="20"/>
          <w:szCs w:val="20"/>
        </w:rPr>
        <w:t xml:space="preserve"> commi 722 e 723</w:t>
      </w:r>
      <w:r w:rsidR="00F8109A">
        <w:rPr>
          <w:rFonts w:ascii="Arial" w:hAnsi="Arial"/>
          <w:sz w:val="20"/>
          <w:szCs w:val="20"/>
        </w:rPr>
        <w:t>,</w:t>
      </w:r>
      <w:r>
        <w:rPr>
          <w:rFonts w:ascii="Arial" w:hAnsi="Arial"/>
          <w:sz w:val="20"/>
          <w:szCs w:val="20"/>
        </w:rPr>
        <w:t xml:space="preserve"> </w:t>
      </w:r>
      <w:r w:rsidR="0015432D" w:rsidRPr="00166B75">
        <w:rPr>
          <w:rFonts w:ascii="Arial" w:hAnsi="Arial"/>
          <w:sz w:val="20"/>
          <w:szCs w:val="20"/>
        </w:rPr>
        <w:t>della L. 147/2013</w:t>
      </w:r>
      <w:r w:rsidR="008E039F">
        <w:rPr>
          <w:rFonts w:ascii="Arial" w:hAnsi="Arial"/>
          <w:sz w:val="20"/>
          <w:szCs w:val="20"/>
        </w:rPr>
        <w:t>,</w:t>
      </w:r>
      <w:r w:rsidR="0015432D"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</w:rPr>
        <w:t>al</w:t>
      </w:r>
      <w:r w:rsidR="00045812">
        <w:rPr>
          <w:rFonts w:ascii="Arial" w:hAnsi="Arial"/>
          <w:sz w:val="20"/>
          <w:szCs w:val="20"/>
        </w:rPr>
        <w:t xml:space="preserve"> Comune di ____________________ di riversare la somma sopra</w:t>
      </w:r>
      <w:r w:rsidR="00695EF5">
        <w:rPr>
          <w:rFonts w:ascii="Arial" w:hAnsi="Arial"/>
          <w:sz w:val="20"/>
          <w:szCs w:val="20"/>
        </w:rPr>
        <w:t xml:space="preserve"> </w:t>
      </w:r>
      <w:r w:rsidR="00045812">
        <w:rPr>
          <w:rFonts w:ascii="Arial" w:hAnsi="Arial"/>
          <w:sz w:val="20"/>
          <w:szCs w:val="20"/>
        </w:rPr>
        <w:t>indicata al Comune di</w:t>
      </w:r>
      <w:r w:rsidR="00695EF5">
        <w:rPr>
          <w:rFonts w:ascii="Arial" w:hAnsi="Arial"/>
          <w:sz w:val="20"/>
          <w:szCs w:val="20"/>
        </w:rPr>
        <w:t xml:space="preserve"> </w:t>
      </w:r>
      <w:r w:rsidR="00045812">
        <w:rPr>
          <w:rFonts w:ascii="Arial" w:hAnsi="Arial"/>
          <w:sz w:val="20"/>
          <w:szCs w:val="20"/>
        </w:rPr>
        <w:t>____________________</w:t>
      </w:r>
      <w:r w:rsidR="00695EF5">
        <w:rPr>
          <w:rFonts w:ascii="Arial" w:hAnsi="Arial"/>
          <w:sz w:val="20"/>
          <w:szCs w:val="20"/>
        </w:rPr>
        <w:t>,</w:t>
      </w:r>
      <w:r>
        <w:rPr>
          <w:rFonts w:ascii="Arial" w:hAnsi="Arial"/>
          <w:sz w:val="20"/>
          <w:szCs w:val="20"/>
        </w:rPr>
        <w:t xml:space="preserve"> legittimo destinatario dell’imposta.</w:t>
      </w:r>
    </w:p>
    <w:p w:rsidR="00BC0401" w:rsidRPr="00166B75" w:rsidRDefault="00BC0401" w:rsidP="00BC0401">
      <w:pPr>
        <w:ind w:right="282"/>
        <w:rPr>
          <w:rFonts w:ascii="Arial" w:hAnsi="Arial"/>
          <w:sz w:val="20"/>
          <w:szCs w:val="20"/>
        </w:rPr>
      </w:pPr>
    </w:p>
    <w:p w:rsidR="00BC0401" w:rsidRPr="00166B75" w:rsidRDefault="00BC0401" w:rsidP="00BC0401">
      <w:pPr>
        <w:ind w:right="282"/>
        <w:rPr>
          <w:rFonts w:ascii="Arial" w:hAnsi="Arial"/>
          <w:bCs/>
          <w:sz w:val="20"/>
          <w:szCs w:val="20"/>
        </w:rPr>
      </w:pPr>
      <w:r w:rsidRPr="00166B75">
        <w:rPr>
          <w:rFonts w:ascii="Arial" w:hAnsi="Arial"/>
          <w:sz w:val="20"/>
          <w:szCs w:val="20"/>
        </w:rPr>
        <w:t xml:space="preserve"> Allega i seguenti </w:t>
      </w:r>
      <w:r w:rsidRPr="00166B75">
        <w:rPr>
          <w:rFonts w:ascii="Arial" w:hAnsi="Arial"/>
          <w:bCs/>
          <w:sz w:val="20"/>
          <w:szCs w:val="20"/>
        </w:rPr>
        <w:t xml:space="preserve">documenti </w:t>
      </w:r>
    </w:p>
    <w:p w:rsidR="00BC0401" w:rsidRPr="00166B75" w:rsidRDefault="00BC0401" w:rsidP="00BC0401">
      <w:pPr>
        <w:widowControl w:val="0"/>
        <w:numPr>
          <w:ilvl w:val="0"/>
          <w:numId w:val="4"/>
        </w:numPr>
        <w:tabs>
          <w:tab w:val="left" w:pos="283"/>
        </w:tabs>
        <w:suppressAutoHyphens/>
        <w:spacing w:after="0" w:line="240" w:lineRule="auto"/>
        <w:ind w:right="282"/>
        <w:rPr>
          <w:rFonts w:ascii="Arial" w:hAnsi="Arial"/>
          <w:sz w:val="20"/>
          <w:szCs w:val="20"/>
        </w:rPr>
      </w:pPr>
      <w:r w:rsidRPr="00166B75">
        <w:rPr>
          <w:rFonts w:ascii="Arial" w:hAnsi="Arial"/>
          <w:sz w:val="20"/>
          <w:szCs w:val="20"/>
        </w:rPr>
        <w:t xml:space="preserve">fotocopia </w:t>
      </w:r>
      <w:r w:rsidR="00166B75" w:rsidRPr="00166B75">
        <w:rPr>
          <w:rFonts w:ascii="Arial" w:hAnsi="Arial"/>
          <w:sz w:val="20"/>
          <w:szCs w:val="20"/>
        </w:rPr>
        <w:t>documenti</w:t>
      </w:r>
      <w:r w:rsidRPr="00166B75">
        <w:rPr>
          <w:rFonts w:ascii="Arial" w:hAnsi="Arial"/>
          <w:bCs/>
          <w:sz w:val="20"/>
          <w:szCs w:val="20"/>
        </w:rPr>
        <w:t xml:space="preserve"> </w:t>
      </w:r>
      <w:r w:rsidRPr="00166B75">
        <w:rPr>
          <w:rFonts w:ascii="Arial" w:hAnsi="Arial"/>
          <w:sz w:val="20"/>
          <w:szCs w:val="20"/>
        </w:rPr>
        <w:t xml:space="preserve">di pagamento  </w:t>
      </w:r>
    </w:p>
    <w:p w:rsidR="00166B75" w:rsidRPr="00166B75" w:rsidRDefault="00166B75" w:rsidP="00BC0401">
      <w:pPr>
        <w:widowControl w:val="0"/>
        <w:numPr>
          <w:ilvl w:val="0"/>
          <w:numId w:val="4"/>
        </w:numPr>
        <w:tabs>
          <w:tab w:val="left" w:pos="283"/>
        </w:tabs>
        <w:suppressAutoHyphens/>
        <w:spacing w:after="0" w:line="240" w:lineRule="auto"/>
        <w:ind w:right="282"/>
        <w:rPr>
          <w:rFonts w:ascii="Arial" w:hAnsi="Arial"/>
          <w:sz w:val="20"/>
          <w:szCs w:val="20"/>
        </w:rPr>
      </w:pPr>
      <w:r w:rsidRPr="00166B75">
        <w:rPr>
          <w:rFonts w:ascii="Arial" w:hAnsi="Arial"/>
          <w:sz w:val="20"/>
          <w:szCs w:val="20"/>
        </w:rPr>
        <w:t>____________________________</w:t>
      </w:r>
    </w:p>
    <w:p w:rsidR="00BC0401" w:rsidRPr="00166B75" w:rsidRDefault="00BC0401" w:rsidP="00BC0401">
      <w:pPr>
        <w:widowControl w:val="0"/>
        <w:numPr>
          <w:ilvl w:val="0"/>
          <w:numId w:val="4"/>
        </w:numPr>
        <w:tabs>
          <w:tab w:val="left" w:pos="283"/>
        </w:tabs>
        <w:suppressAutoHyphens/>
        <w:spacing w:after="0" w:line="240" w:lineRule="auto"/>
        <w:ind w:right="282"/>
        <w:rPr>
          <w:rFonts w:ascii="Arial" w:hAnsi="Arial"/>
          <w:sz w:val="20"/>
          <w:szCs w:val="20"/>
        </w:rPr>
      </w:pPr>
      <w:r w:rsidRPr="00166B75">
        <w:rPr>
          <w:rFonts w:ascii="Arial" w:hAnsi="Arial"/>
          <w:sz w:val="20"/>
          <w:szCs w:val="20"/>
        </w:rPr>
        <w:t>______________________</w:t>
      </w:r>
      <w:r w:rsidR="00166B75" w:rsidRPr="00166B75">
        <w:rPr>
          <w:rFonts w:ascii="Arial" w:hAnsi="Arial"/>
          <w:sz w:val="20"/>
          <w:szCs w:val="20"/>
        </w:rPr>
        <w:t>______</w:t>
      </w:r>
    </w:p>
    <w:p w:rsidR="00BC0401" w:rsidRPr="00166B75" w:rsidRDefault="00BC0401" w:rsidP="00BC0401">
      <w:pPr>
        <w:pStyle w:val="Titolo21"/>
        <w:numPr>
          <w:ilvl w:val="0"/>
          <w:numId w:val="0"/>
        </w:numPr>
        <w:ind w:right="282"/>
        <w:rPr>
          <w:rFonts w:ascii="Arial" w:hAnsi="Arial"/>
          <w:b w:val="0"/>
          <w:bCs w:val="0"/>
          <w:sz w:val="20"/>
          <w:szCs w:val="20"/>
        </w:rPr>
      </w:pPr>
    </w:p>
    <w:p w:rsidR="00D166BA" w:rsidRDefault="00D166BA" w:rsidP="00BC0401">
      <w:pPr>
        <w:pStyle w:val="Titolo21"/>
        <w:numPr>
          <w:ilvl w:val="0"/>
          <w:numId w:val="0"/>
        </w:numPr>
        <w:ind w:right="282"/>
        <w:rPr>
          <w:rFonts w:ascii="Arial" w:hAnsi="Arial"/>
          <w:b w:val="0"/>
          <w:sz w:val="20"/>
          <w:szCs w:val="20"/>
        </w:rPr>
      </w:pPr>
      <w:r>
        <w:rPr>
          <w:rFonts w:ascii="Arial" w:hAnsi="Arial"/>
          <w:b w:val="0"/>
          <w:sz w:val="20"/>
          <w:szCs w:val="20"/>
        </w:rPr>
        <w:t>Annotazioni ____________________________________________________________________________________</w:t>
      </w:r>
    </w:p>
    <w:p w:rsidR="00D166BA" w:rsidRPr="00D166BA" w:rsidRDefault="00D166BA" w:rsidP="00D166BA">
      <w:r>
        <w:t>____________________________________________________________________________________</w:t>
      </w:r>
    </w:p>
    <w:p w:rsidR="00695EF5" w:rsidRDefault="00166B75" w:rsidP="00BC0401">
      <w:pPr>
        <w:pStyle w:val="Titolo21"/>
        <w:numPr>
          <w:ilvl w:val="0"/>
          <w:numId w:val="0"/>
        </w:numPr>
        <w:ind w:right="282"/>
        <w:rPr>
          <w:rFonts w:ascii="Arial" w:hAnsi="Arial"/>
          <w:b w:val="0"/>
          <w:sz w:val="20"/>
          <w:szCs w:val="20"/>
        </w:rPr>
      </w:pPr>
      <w:r w:rsidRPr="00166B75">
        <w:rPr>
          <w:rFonts w:ascii="Arial" w:hAnsi="Arial"/>
          <w:b w:val="0"/>
          <w:sz w:val="20"/>
          <w:szCs w:val="20"/>
        </w:rPr>
        <w:t xml:space="preserve">Lì </w:t>
      </w:r>
      <w:r w:rsidR="00BC0401" w:rsidRPr="00166B75">
        <w:rPr>
          <w:rFonts w:ascii="Arial" w:hAnsi="Arial"/>
          <w:b w:val="0"/>
          <w:sz w:val="20"/>
          <w:szCs w:val="20"/>
        </w:rPr>
        <w:t xml:space="preserve">,……………………….    </w:t>
      </w:r>
    </w:p>
    <w:p w:rsidR="00BC0401" w:rsidRPr="00166B75" w:rsidRDefault="00BC0401" w:rsidP="00695EF5">
      <w:pPr>
        <w:pStyle w:val="Titolo21"/>
        <w:numPr>
          <w:ilvl w:val="0"/>
          <w:numId w:val="0"/>
        </w:numPr>
        <w:ind w:left="2124" w:right="282" w:firstLine="708"/>
        <w:rPr>
          <w:rFonts w:ascii="Arial" w:hAnsi="Arial"/>
          <w:b w:val="0"/>
          <w:sz w:val="20"/>
          <w:szCs w:val="20"/>
        </w:rPr>
      </w:pPr>
      <w:r w:rsidRPr="00166B75">
        <w:rPr>
          <w:rFonts w:ascii="Arial" w:hAnsi="Arial"/>
          <w:b w:val="0"/>
          <w:sz w:val="20"/>
          <w:szCs w:val="20"/>
        </w:rPr>
        <w:t xml:space="preserve">                                              </w:t>
      </w:r>
      <w:r w:rsidR="00D166BA">
        <w:rPr>
          <w:rFonts w:ascii="Arial" w:hAnsi="Arial"/>
          <w:b w:val="0"/>
          <w:sz w:val="20"/>
          <w:szCs w:val="20"/>
        </w:rPr>
        <w:t xml:space="preserve">                               </w:t>
      </w:r>
      <w:r w:rsidRPr="00166B75">
        <w:rPr>
          <w:rFonts w:ascii="Arial" w:hAnsi="Arial"/>
          <w:b w:val="0"/>
          <w:sz w:val="20"/>
          <w:szCs w:val="20"/>
        </w:rPr>
        <w:t xml:space="preserve">    In fede</w:t>
      </w:r>
    </w:p>
    <w:p w:rsidR="00DF79BF" w:rsidRDefault="00BC0401" w:rsidP="00D166BA">
      <w:pPr>
        <w:ind w:right="282"/>
      </w:pPr>
      <w:r w:rsidRPr="00166B75">
        <w:rPr>
          <w:rFonts w:ascii="Arial" w:hAnsi="Arial"/>
          <w:sz w:val="20"/>
          <w:szCs w:val="20"/>
        </w:rPr>
        <w:tab/>
      </w:r>
      <w:r w:rsidRPr="00166B75">
        <w:rPr>
          <w:rFonts w:ascii="Arial" w:hAnsi="Arial"/>
          <w:sz w:val="20"/>
          <w:szCs w:val="20"/>
        </w:rPr>
        <w:tab/>
      </w:r>
      <w:r w:rsidRPr="00166B75">
        <w:rPr>
          <w:rFonts w:ascii="Arial" w:hAnsi="Arial"/>
          <w:sz w:val="20"/>
          <w:szCs w:val="20"/>
        </w:rPr>
        <w:tab/>
      </w:r>
      <w:r w:rsidRPr="00166B75">
        <w:rPr>
          <w:rFonts w:ascii="Arial" w:hAnsi="Arial"/>
          <w:sz w:val="20"/>
          <w:szCs w:val="20"/>
        </w:rPr>
        <w:tab/>
      </w:r>
      <w:r w:rsidRPr="00166B75">
        <w:rPr>
          <w:rFonts w:ascii="Arial" w:hAnsi="Arial"/>
          <w:sz w:val="20"/>
          <w:szCs w:val="20"/>
        </w:rPr>
        <w:tab/>
      </w:r>
      <w:r w:rsidRPr="00166B75">
        <w:rPr>
          <w:rFonts w:ascii="Arial" w:hAnsi="Arial"/>
          <w:sz w:val="20"/>
          <w:szCs w:val="20"/>
        </w:rPr>
        <w:tab/>
        <w:t xml:space="preserve">    </w:t>
      </w:r>
      <w:r w:rsidR="00D166BA">
        <w:rPr>
          <w:rFonts w:ascii="Arial" w:hAnsi="Arial"/>
          <w:sz w:val="20"/>
          <w:szCs w:val="20"/>
        </w:rPr>
        <w:t xml:space="preserve">                       </w:t>
      </w:r>
      <w:r w:rsidRPr="00166B75">
        <w:rPr>
          <w:rFonts w:ascii="Arial" w:hAnsi="Arial"/>
          <w:sz w:val="20"/>
          <w:szCs w:val="20"/>
        </w:rPr>
        <w:t xml:space="preserve">       ________</w:t>
      </w:r>
      <w:r w:rsidR="00695EF5">
        <w:rPr>
          <w:rFonts w:ascii="Arial" w:hAnsi="Arial"/>
          <w:sz w:val="20"/>
          <w:szCs w:val="20"/>
        </w:rPr>
        <w:t>________</w:t>
      </w:r>
      <w:r w:rsidRPr="00166B75">
        <w:rPr>
          <w:rFonts w:ascii="Arial" w:hAnsi="Arial"/>
          <w:sz w:val="20"/>
          <w:szCs w:val="20"/>
        </w:rPr>
        <w:t>____________</w:t>
      </w:r>
    </w:p>
    <w:sectPr w:rsidR="00DF79BF" w:rsidSect="00BC0401">
      <w:pgSz w:w="11906" w:h="16838"/>
      <w:pgMar w:top="709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2654" w:rsidRDefault="00792654" w:rsidP="00166B75">
      <w:pPr>
        <w:spacing w:after="0" w:line="240" w:lineRule="auto"/>
      </w:pPr>
      <w:r>
        <w:separator/>
      </w:r>
    </w:p>
  </w:endnote>
  <w:endnote w:type="continuationSeparator" w:id="0">
    <w:p w:rsidR="00792654" w:rsidRDefault="00792654" w:rsidP="00166B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2654" w:rsidRDefault="00792654" w:rsidP="00166B75">
      <w:pPr>
        <w:spacing w:after="0" w:line="240" w:lineRule="auto"/>
      </w:pPr>
      <w:r>
        <w:separator/>
      </w:r>
    </w:p>
  </w:footnote>
  <w:footnote w:type="continuationSeparator" w:id="0">
    <w:p w:rsidR="00792654" w:rsidRDefault="00792654" w:rsidP="00166B75">
      <w:pPr>
        <w:spacing w:after="0" w:line="240" w:lineRule="auto"/>
      </w:pPr>
      <w:r>
        <w:continuationSeparator/>
      </w:r>
    </w:p>
  </w:footnote>
  <w:footnote w:id="1">
    <w:p w:rsidR="0015432D" w:rsidRDefault="0015432D" w:rsidP="0015432D">
      <w:pPr>
        <w:pStyle w:val="Testonotaapidipagina"/>
      </w:pPr>
      <w:r>
        <w:rPr>
          <w:rStyle w:val="Rimandonotaapidipagina"/>
        </w:rPr>
        <w:footnoteRef/>
      </w:r>
      <w:r>
        <w:t xml:space="preserve"> Compilare solo in caso di Società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Titolo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cs="Wingdings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Symbol"/>
        <w:sz w:val="24"/>
        <w:szCs w:val="24"/>
        <w:lang w:val="it-I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Symbol"/>
        <w:sz w:val="24"/>
        <w:szCs w:val="24"/>
        <w:lang w:val="it-I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Symbol"/>
        <w:sz w:val="24"/>
        <w:szCs w:val="24"/>
        <w:lang w:val="it-I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Symbol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Symbol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Symbol"/>
      </w:r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"/>
      <w:lvlJc w:val="left"/>
      <w:pPr>
        <w:tabs>
          <w:tab w:val="num" w:pos="283"/>
        </w:tabs>
        <w:ind w:left="283" w:hanging="283"/>
      </w:pPr>
      <w:rPr>
        <w:rFonts w:ascii="Symbol" w:hAnsi="Symbol" w:cs="Symbol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79BF"/>
    <w:rsid w:val="00045812"/>
    <w:rsid w:val="0015432D"/>
    <w:rsid w:val="00166B75"/>
    <w:rsid w:val="001967C7"/>
    <w:rsid w:val="00315115"/>
    <w:rsid w:val="00695EF5"/>
    <w:rsid w:val="00792654"/>
    <w:rsid w:val="008E039F"/>
    <w:rsid w:val="00A60E16"/>
    <w:rsid w:val="00BC0401"/>
    <w:rsid w:val="00BC2D0F"/>
    <w:rsid w:val="00BF0B63"/>
    <w:rsid w:val="00D166BA"/>
    <w:rsid w:val="00DF79BF"/>
    <w:rsid w:val="00E60C1B"/>
    <w:rsid w:val="00EE5950"/>
    <w:rsid w:val="00F810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Titolo21">
    <w:name w:val="Titolo 21"/>
    <w:basedOn w:val="Normale"/>
    <w:next w:val="Normale"/>
    <w:rsid w:val="00BC0401"/>
    <w:pPr>
      <w:keepNext/>
      <w:widowControl w:val="0"/>
      <w:numPr>
        <w:ilvl w:val="1"/>
        <w:numId w:val="1"/>
      </w:numPr>
      <w:suppressAutoHyphens/>
      <w:spacing w:after="0" w:line="240" w:lineRule="auto"/>
      <w:outlineLvl w:val="1"/>
    </w:pPr>
    <w:rPr>
      <w:rFonts w:ascii="Times New Roman" w:eastAsia="Arial Unicode MS" w:hAnsi="Times New Roman" w:cs="Times New Roman"/>
      <w:b/>
      <w:bCs/>
      <w:kern w:val="1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166B75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166B75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166B75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Titolo21">
    <w:name w:val="Titolo 21"/>
    <w:basedOn w:val="Normale"/>
    <w:next w:val="Normale"/>
    <w:rsid w:val="00BC0401"/>
    <w:pPr>
      <w:keepNext/>
      <w:widowControl w:val="0"/>
      <w:numPr>
        <w:ilvl w:val="1"/>
        <w:numId w:val="1"/>
      </w:numPr>
      <w:suppressAutoHyphens/>
      <w:spacing w:after="0" w:line="240" w:lineRule="auto"/>
      <w:outlineLvl w:val="1"/>
    </w:pPr>
    <w:rPr>
      <w:rFonts w:ascii="Times New Roman" w:eastAsia="Arial Unicode MS" w:hAnsi="Times New Roman" w:cs="Times New Roman"/>
      <w:b/>
      <w:bCs/>
      <w:kern w:val="1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166B75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166B75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166B7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13438E-322D-4B44-8E9F-01A85FB01B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5C59E769.dotm</Template>
  <TotalTime>0</TotalTime>
  <Pages>2</Pages>
  <Words>405</Words>
  <Characters>2309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Soluzione srl</Company>
  <LinksUpToDate>false</LinksUpToDate>
  <CharactersWithSpaces>2709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marzuolin</dc:creator>
  <dc:description>Prodotto protetto dalla disciplina sui diritti d'autore; non divulgabile senza espressa autorizzazione di Soluzione srl</dc:description>
  <cp:lastModifiedBy>Silvia Rettori</cp:lastModifiedBy>
  <cp:revision>2</cp:revision>
  <cp:lastPrinted>2015-10-30T08:29:00Z</cp:lastPrinted>
  <dcterms:created xsi:type="dcterms:W3CDTF">2018-01-19T11:40:00Z</dcterms:created>
  <dcterms:modified xsi:type="dcterms:W3CDTF">2018-01-19T11:40:00Z</dcterms:modified>
</cp:coreProperties>
</file>